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066E78A1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05652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Jednostavna i složena rečenica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FB950" w14:textId="77777777" w:rsidR="00FE0605" w:rsidRDefault="00FE0605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2462345E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4E0A8512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EEE791F" w14:textId="0A9A959B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čita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tekst, povez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ivati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ga s prethodnim iskustvom, razgovara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o pročitanome, pokaz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ivati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razumijevanje pročitanoga</w:t>
      </w:r>
    </w:p>
    <w:p w14:paraId="4DA98C9A" w14:textId="1B9D8B73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od zadanih riječi sastavlja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rečenicu, podcrtava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predikate, prema broju predikata određ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ivati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je li rečenica jednostavna ili složena</w:t>
      </w:r>
    </w:p>
    <w:p w14:paraId="64E00413" w14:textId="77777777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razlik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ovati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jednostavne proširene i </w:t>
      </w:r>
      <w:proofErr w:type="spellStart"/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neproširene</w:t>
      </w:r>
      <w:proofErr w:type="spellEnd"/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rečenice</w:t>
      </w:r>
    </w:p>
    <w:p w14:paraId="7C83D0F9" w14:textId="6765F584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preoblikovati 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jednostav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ne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</w:t>
      </w:r>
      <w:proofErr w:type="spellStart"/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neproširen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e</w:t>
      </w:r>
      <w:proofErr w:type="spellEnd"/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rečenice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u 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jednostavne proširene i obrnuto</w:t>
      </w:r>
    </w:p>
    <w:p w14:paraId="28D40512" w14:textId="77777777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rastavlja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složenu rečenicu na jednostavne</w:t>
      </w:r>
    </w:p>
    <w:p w14:paraId="69A0CD28" w14:textId="77777777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od parova jednostavnih rečenica sastavlja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složenu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rečenicu</w:t>
      </w:r>
    </w:p>
    <w:p w14:paraId="67F4E946" w14:textId="35363DB6" w:rsidR="00A05652" w:rsidRPr="00A05652" w:rsidRDefault="00A05652" w:rsidP="00A05652">
      <w:pPr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contextualSpacing/>
        <w:rPr>
          <w:rFonts w:ascii="Times New Roman" w:eastAsia="Calibri" w:hAnsi="Times New Roman" w:cs="Times New Roman"/>
          <w:noProof w:val="0"/>
          <w:sz w:val="24"/>
          <w:szCs w:val="24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razlik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ovati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jednostavnu i složenu rečenicu, pronalazi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>ti</w:t>
      </w:r>
      <w:r w:rsidRPr="00A05652">
        <w:rPr>
          <w:rFonts w:ascii="Times New Roman" w:eastAsia="Calibri" w:hAnsi="Times New Roman" w:cs="Times New Roman"/>
          <w:noProof w:val="0"/>
          <w:sz w:val="24"/>
          <w:szCs w:val="24"/>
          <w:lang w:eastAsia="zh-CN"/>
        </w:rPr>
        <w:t xml:space="preserve"> ih u vezanome tekstu</w:t>
      </w:r>
    </w:p>
    <w:p w14:paraId="193D8E4B" w14:textId="3065C36E" w:rsidR="00A05652" w:rsidRPr="00A05652" w:rsidRDefault="00A05652" w:rsidP="00A05652">
      <w:pPr>
        <w:pStyle w:val="Odlomakpopisa"/>
        <w:numPr>
          <w:ilvl w:val="0"/>
          <w:numId w:val="39"/>
        </w:numPr>
        <w:tabs>
          <w:tab w:val="clear" w:pos="3119"/>
          <w:tab w:val="num" w:pos="0"/>
        </w:tabs>
        <w:autoSpaceDE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05652">
        <w:rPr>
          <w:rFonts w:ascii="Times New Roman" w:hAnsi="Times New Roman" w:cs="Times New Roman"/>
          <w:sz w:val="24"/>
          <w:szCs w:val="24"/>
        </w:rPr>
        <w:t>označava</w:t>
      </w:r>
      <w:r w:rsidRPr="00A05652">
        <w:rPr>
          <w:rFonts w:ascii="Times New Roman" w:hAnsi="Times New Roman" w:cs="Times New Roman"/>
          <w:sz w:val="24"/>
          <w:szCs w:val="24"/>
        </w:rPr>
        <w:t>ti</w:t>
      </w:r>
      <w:r w:rsidRPr="00A05652">
        <w:rPr>
          <w:rFonts w:ascii="Times New Roman" w:hAnsi="Times New Roman" w:cs="Times New Roman"/>
          <w:sz w:val="24"/>
          <w:szCs w:val="24"/>
        </w:rPr>
        <w:t xml:space="preserve"> rečeničnu granicu među surečenicama; pronalazi</w:t>
      </w:r>
      <w:r w:rsidRPr="00A05652">
        <w:rPr>
          <w:rFonts w:ascii="Times New Roman" w:hAnsi="Times New Roman" w:cs="Times New Roman"/>
          <w:sz w:val="24"/>
          <w:szCs w:val="24"/>
        </w:rPr>
        <w:t>ti</w:t>
      </w:r>
      <w:r w:rsidRPr="00A05652">
        <w:rPr>
          <w:rFonts w:ascii="Times New Roman" w:hAnsi="Times New Roman" w:cs="Times New Roman"/>
          <w:sz w:val="24"/>
          <w:szCs w:val="24"/>
        </w:rPr>
        <w:t xml:space="preserve"> veznike</w:t>
      </w:r>
      <w:r w:rsidRPr="00A05652">
        <w:rPr>
          <w:rFonts w:ascii="Times New Roman" w:hAnsi="Times New Roman" w:cs="Times New Roman"/>
          <w:sz w:val="24"/>
          <w:szCs w:val="24"/>
        </w:rPr>
        <w:t>.</w:t>
      </w:r>
    </w:p>
    <w:p w14:paraId="2BAF2C17" w14:textId="396B3373" w:rsidR="00142437" w:rsidRDefault="00142437" w:rsidP="00A056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19905" w14:textId="32783147" w:rsidR="00A05652" w:rsidRDefault="00A05652" w:rsidP="00A056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7502D" w14:textId="5B9BB0F4" w:rsidR="00A05652" w:rsidRDefault="00A05652" w:rsidP="00A056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74395A2A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1147DC26" w:rsidR="00643B4B" w:rsidRDefault="0069220A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636C3741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A05652">
        <w:rPr>
          <w:rFonts w:ascii="Times New Roman" w:hAnsi="Times New Roman" w:cs="Times New Roman"/>
          <w:sz w:val="24"/>
          <w:szCs w:val="24"/>
        </w:rPr>
        <w:t>51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A05652">
        <w:rPr>
          <w:rFonts w:ascii="Times New Roman" w:hAnsi="Times New Roman" w:cs="Times New Roman"/>
          <w:i/>
          <w:iCs/>
          <w:sz w:val="24"/>
          <w:szCs w:val="24"/>
        </w:rPr>
        <w:t>Jednostavna i složena rečenica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58328" w14:textId="112ED5C3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poveznici pogledaj i prouči interaktivnu prezentaciju:</w:t>
      </w:r>
    </w:p>
    <w:p w14:paraId="4DCD3597" w14:textId="492696D1" w:rsidR="00A05652" w:rsidRDefault="00A05652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Historic" w:hAnsi="Segoe UI Historic" w:cs="Segoe UI Historic"/>
          <w:color w:val="216FDB"/>
          <w:sz w:val="23"/>
          <w:szCs w:val="23"/>
          <w:shd w:val="clear" w:color="auto" w:fill="FFFFFF"/>
        </w:rPr>
        <w:t>https://view.genial.ly/61b5f294af65320ded94f9cd/presentation-jednostavna-i-slozena-recenica</w:t>
      </w:r>
    </w:p>
    <w:p w14:paraId="6FAEE92B" w14:textId="4990A9C1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pomoć prezentacije i udžbenika izradi bilješke.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2A76C6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17533436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6E06CA4A" w14:textId="158B6E73" w:rsidR="00CE420C" w:rsidRDefault="00CE420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7556B99" w14:textId="77777777" w:rsidR="00A05652" w:rsidRPr="00A05652" w:rsidRDefault="00A05652" w:rsidP="00A05652">
      <w:pPr>
        <w:spacing w:after="200" w:line="276" w:lineRule="auto"/>
        <w:jc w:val="center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  <w:lang w:eastAsia="zh-CN"/>
        </w:rPr>
        <w:t>Jednostavna i složena rečenica</w:t>
      </w:r>
    </w:p>
    <w:p w14:paraId="430D77E4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                            </w:t>
      </w:r>
      <w:r w:rsidRPr="00A05652">
        <w:rPr>
          <w:rFonts w:ascii="Times New Roman" w:eastAsia="Calibri" w:hAnsi="Times New Roman" w:cs="Times New Roman"/>
          <w:noProof w:val="0"/>
          <w:color w:val="002060"/>
          <w:sz w:val="20"/>
          <w:szCs w:val="20"/>
          <w:lang w:eastAsia="zh-CN"/>
        </w:rPr>
        <w:t>P</w:t>
      </w:r>
    </w:p>
    <w:p w14:paraId="76BD3F37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     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Meni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002060"/>
          <w:lang w:eastAsia="zh-CN"/>
        </w:rPr>
        <w:t>je namijenjena</w:t>
      </w:r>
      <w:r w:rsidRPr="00A05652">
        <w:rPr>
          <w:rFonts w:ascii="Times New Roman" w:eastAsia="Calibri" w:hAnsi="Times New Roman" w:cs="Times New Roman"/>
          <w:noProof w:val="0"/>
          <w:color w:val="002060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ta rečenica. </w:t>
      </w:r>
    </w:p>
    <w:p w14:paraId="552F1591" w14:textId="777F2B91" w:rsidR="00A05652" w:rsidRPr="00A05652" w:rsidRDefault="00A05652" w:rsidP="00A05652">
      <w:pPr>
        <w:tabs>
          <w:tab w:val="left" w:pos="1571"/>
        </w:tabs>
        <w:spacing w:after="0" w:line="240" w:lineRule="auto"/>
        <w:ind w:left="1070"/>
        <w:rPr>
          <w:rFonts w:ascii="Times New Roman" w:eastAsia="Calibri" w:hAnsi="Times New Roman" w:cs="Times New Roman"/>
          <w:noProof w:val="0"/>
          <w:lang w:eastAsia="hr-HR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0578C" wp14:editId="21DB5CAD">
                <wp:simplePos x="0" y="0"/>
                <wp:positionH relativeFrom="column">
                  <wp:posOffset>1180465</wp:posOffset>
                </wp:positionH>
                <wp:positionV relativeFrom="paragraph">
                  <wp:posOffset>38100</wp:posOffset>
                </wp:positionV>
                <wp:extent cx="147320" cy="127000"/>
                <wp:effectExtent l="36195" t="6350" r="35560" b="19050"/>
                <wp:wrapNone/>
                <wp:docPr id="22" name="Strelica: prema dolj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27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EEAF6"/>
                        </a:solidFill>
                        <a:ln w="936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0D4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22" o:spid="_x0000_s1026" type="#_x0000_t67" style="position:absolute;margin-left:92.95pt;margin-top:3pt;width:11.6pt;height:10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" fillcolor="#deeaf6" strokecolor="#002060" strokeweight=".26mm"/>
            </w:pict>
          </mc:Fallback>
        </mc:AlternateContent>
      </w:r>
    </w:p>
    <w:p w14:paraId="0A5B4DCC" w14:textId="4F615C1F" w:rsidR="00A05652" w:rsidRPr="00A05652" w:rsidRDefault="00A05652" w:rsidP="00A05652">
      <w:pPr>
        <w:tabs>
          <w:tab w:val="left" w:pos="1571"/>
        </w:tabs>
        <w:spacing w:after="0" w:line="240" w:lineRule="auto"/>
        <w:ind w:left="1070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B7984" wp14:editId="04125C08">
                <wp:simplePos x="0" y="0"/>
                <wp:positionH relativeFrom="column">
                  <wp:posOffset>2160905</wp:posOffset>
                </wp:positionH>
                <wp:positionV relativeFrom="paragraph">
                  <wp:posOffset>85725</wp:posOffset>
                </wp:positionV>
                <wp:extent cx="484505" cy="6350"/>
                <wp:effectExtent l="6985" t="52705" r="22860" b="55245"/>
                <wp:wrapNone/>
                <wp:docPr id="21" name="Ravni poveznik sa strelico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505" cy="635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206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69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1" o:spid="_x0000_s1026" type="#_x0000_t32" style="position:absolute;margin-left:170.15pt;margin-top:6.75pt;width:38.15pt;height: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" strokecolor="#002060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jedan predikat u rečenici                     </w:t>
      </w:r>
      <w:r w:rsidRPr="00A05652">
        <w:rPr>
          <w:rFonts w:ascii="Times New Roman" w:eastAsia="Calibri" w:hAnsi="Times New Roman" w:cs="Times New Roman"/>
          <w:noProof w:val="0"/>
          <w:color w:val="002060"/>
          <w:lang w:eastAsia="zh-CN"/>
        </w:rPr>
        <w:t>jednostavna rečenica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 </w:t>
      </w:r>
    </w:p>
    <w:p w14:paraId="6BC430B9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  <w:lang w:eastAsia="zh-CN"/>
        </w:rPr>
      </w:pPr>
    </w:p>
    <w:p w14:paraId="608E0A16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               </w:t>
      </w:r>
      <w:r w:rsidRPr="00A05652">
        <w:rPr>
          <w:rFonts w:ascii="Times New Roman" w:eastAsia="Calibri" w:hAnsi="Times New Roman" w:cs="Times New Roman"/>
          <w:noProof w:val="0"/>
          <w:color w:val="660033"/>
          <w:sz w:val="20"/>
          <w:szCs w:val="20"/>
          <w:lang w:eastAsia="zh-CN"/>
        </w:rPr>
        <w:t xml:space="preserve">S                   </w:t>
      </w:r>
      <w:r w:rsidRPr="00A05652">
        <w:rPr>
          <w:rFonts w:ascii="Times New Roman" w:eastAsia="Calibri" w:hAnsi="Times New Roman" w:cs="Times New Roman"/>
          <w:noProof w:val="0"/>
          <w:color w:val="002060"/>
          <w:sz w:val="20"/>
          <w:szCs w:val="20"/>
          <w:lang w:eastAsia="zh-CN"/>
        </w:rPr>
        <w:t>P</w:t>
      </w:r>
    </w:p>
    <w:p w14:paraId="4425E8F3" w14:textId="4B3329DF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5186C2" wp14:editId="290BF7EE">
                <wp:simplePos x="0" y="0"/>
                <wp:positionH relativeFrom="column">
                  <wp:posOffset>1962785</wp:posOffset>
                </wp:positionH>
                <wp:positionV relativeFrom="paragraph">
                  <wp:posOffset>81280</wp:posOffset>
                </wp:positionV>
                <wp:extent cx="484505" cy="6350"/>
                <wp:effectExtent l="8890" t="58420" r="20955" b="49530"/>
                <wp:wrapNone/>
                <wp:docPr id="20" name="Ravni poveznik sa strelic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505" cy="635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206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E9D7" id="Ravni poveznik sa strelicom 20" o:spid="_x0000_s1026" type="#_x0000_t32" style="position:absolute;margin-left:154.55pt;margin-top:6.4pt;width:38.15pt;height: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" strokecolor="#002060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      </w:t>
      </w:r>
      <w:r w:rsidRPr="00A05652">
        <w:rPr>
          <w:rFonts w:ascii="Times New Roman" w:eastAsia="Calibri" w:hAnsi="Times New Roman" w:cs="Times New Roman"/>
          <w:noProof w:val="0"/>
          <w:color w:val="660033"/>
          <w:lang w:eastAsia="zh-CN"/>
        </w:rPr>
        <w:t>Sebastijan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002060"/>
          <w:lang w:eastAsia="zh-CN"/>
        </w:rPr>
        <w:t>je odgovorio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.                    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rečenice u kojima ni predikat ni subjekt nemaju dopune nazivamo            </w:t>
      </w:r>
    </w:p>
    <w:p w14:paraId="7D668EE3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7F7F7F"/>
          <w:lang w:eastAsia="zh-CN"/>
        </w:rPr>
        <w:t xml:space="preserve">                                                                        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0070C0"/>
          <w:lang w:eastAsia="zh-CN"/>
        </w:rPr>
        <w:t>neproširene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0070C0"/>
          <w:lang w:eastAsia="zh-CN"/>
        </w:rPr>
        <w:t xml:space="preserve"> rečenice  </w:t>
      </w:r>
    </w:p>
    <w:p w14:paraId="628487C9" w14:textId="77777777" w:rsidR="00A05652" w:rsidRPr="00A05652" w:rsidRDefault="00A05652" w:rsidP="00A05652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0070C0"/>
          <w:lang w:eastAsia="zh-CN"/>
        </w:rPr>
      </w:pPr>
    </w:p>
    <w:p w14:paraId="115A0476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660033"/>
          <w:lang w:eastAsia="zh-CN"/>
        </w:rPr>
        <w:t xml:space="preserve">          </w:t>
      </w:r>
      <w:r w:rsidRPr="00A05652">
        <w:rPr>
          <w:rFonts w:ascii="Times New Roman" w:eastAsia="Calibri" w:hAnsi="Times New Roman" w:cs="Times New Roman"/>
          <w:noProof w:val="0"/>
          <w:sz w:val="20"/>
          <w:szCs w:val="20"/>
          <w:lang w:eastAsia="zh-CN"/>
        </w:rPr>
        <w:t>AP</w:t>
      </w:r>
      <w:r w:rsidRPr="00A05652">
        <w:rPr>
          <w:rFonts w:ascii="Times New Roman" w:eastAsia="Calibri" w:hAnsi="Times New Roman" w:cs="Times New Roman"/>
          <w:noProof w:val="0"/>
          <w:color w:val="660033"/>
          <w:sz w:val="20"/>
          <w:szCs w:val="20"/>
          <w:lang w:eastAsia="zh-CN"/>
        </w:rPr>
        <w:t xml:space="preserve">          S           </w:t>
      </w:r>
      <w:r w:rsidRPr="00A05652">
        <w:rPr>
          <w:rFonts w:ascii="Times New Roman" w:eastAsia="Calibri" w:hAnsi="Times New Roman" w:cs="Times New Roman"/>
          <w:noProof w:val="0"/>
          <w:sz w:val="20"/>
          <w:szCs w:val="20"/>
          <w:lang w:eastAsia="zh-CN"/>
        </w:rPr>
        <w:t>POV   O</w:t>
      </w:r>
      <w:r w:rsidRPr="00A05652">
        <w:rPr>
          <w:rFonts w:ascii="Times New Roman" w:eastAsia="Calibri" w:hAnsi="Times New Roman" w:cs="Times New Roman"/>
          <w:noProof w:val="0"/>
          <w:color w:val="660033"/>
          <w:sz w:val="20"/>
          <w:szCs w:val="20"/>
          <w:lang w:eastAsia="zh-CN"/>
        </w:rPr>
        <w:t xml:space="preserve">              </w:t>
      </w:r>
      <w:r w:rsidRPr="00A05652">
        <w:rPr>
          <w:rFonts w:ascii="Times New Roman" w:eastAsia="Calibri" w:hAnsi="Times New Roman" w:cs="Times New Roman"/>
          <w:noProof w:val="0"/>
          <w:color w:val="002060"/>
          <w:sz w:val="20"/>
          <w:szCs w:val="20"/>
          <w:lang w:eastAsia="zh-CN"/>
        </w:rPr>
        <w:t>P</w:t>
      </w:r>
    </w:p>
    <w:p w14:paraId="4569DF8F" w14:textId="2FB0E7C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AB9717" wp14:editId="440C8757">
                <wp:simplePos x="0" y="0"/>
                <wp:positionH relativeFrom="column">
                  <wp:posOffset>2643505</wp:posOffset>
                </wp:positionH>
                <wp:positionV relativeFrom="paragraph">
                  <wp:posOffset>76200</wp:posOffset>
                </wp:positionV>
                <wp:extent cx="484505" cy="6350"/>
                <wp:effectExtent l="13335" t="55880" r="16510" b="52070"/>
                <wp:wrapNone/>
                <wp:docPr id="19" name="Ravni poveznik sa strelic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505" cy="635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206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5A89" id="Ravni poveznik sa strelicom 19" o:spid="_x0000_s1026" type="#_x0000_t32" style="position:absolute;margin-left:208.15pt;margin-top:6pt;width:38.15pt;height: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" strokecolor="#002060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Pater </w:t>
      </w:r>
      <w:r w:rsidRPr="00A05652">
        <w:rPr>
          <w:rFonts w:ascii="Times New Roman" w:eastAsia="Calibri" w:hAnsi="Times New Roman" w:cs="Times New Roman"/>
          <w:noProof w:val="0"/>
          <w:color w:val="660033"/>
          <w:lang w:eastAsia="zh-CN"/>
        </w:rPr>
        <w:t xml:space="preserve">Sebastijan 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odmah mi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002060"/>
          <w:lang w:eastAsia="zh-CN"/>
        </w:rPr>
        <w:t>je odgovorio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.                    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rečenice u kojima predikat i/ili subjekt imaju dopune               </w:t>
      </w:r>
    </w:p>
    <w:p w14:paraId="09B24FBD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7F7F7F"/>
          <w:lang w:eastAsia="zh-CN"/>
        </w:rPr>
        <w:t xml:space="preserve">                                                                                             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nazivamo </w:t>
      </w:r>
      <w:r w:rsidRPr="00A05652">
        <w:rPr>
          <w:rFonts w:ascii="Times New Roman" w:eastAsia="Calibri" w:hAnsi="Times New Roman" w:cs="Times New Roman"/>
          <w:noProof w:val="0"/>
          <w:color w:val="1F4E79"/>
          <w:lang w:eastAsia="zh-CN"/>
        </w:rPr>
        <w:t>proširene rečenice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  </w:t>
      </w:r>
    </w:p>
    <w:p w14:paraId="18A9B086" w14:textId="77777777" w:rsidR="00A05652" w:rsidRPr="00A05652" w:rsidRDefault="00A05652" w:rsidP="00A05652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7F7F7F"/>
          <w:lang w:eastAsia="zh-CN"/>
        </w:rPr>
      </w:pPr>
    </w:p>
    <w:p w14:paraId="40E5B442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7030A0"/>
          <w:lang w:eastAsia="zh-CN"/>
        </w:rPr>
        <w:t xml:space="preserve">                                </w:t>
      </w:r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 xml:space="preserve">P                                                                         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>P</w:t>
      </w:r>
      <w:proofErr w:type="spellEnd"/>
    </w:p>
    <w:p w14:paraId="47412EEE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34164A"/>
          <w:lang w:eastAsia="zh-CN"/>
        </w:rPr>
        <w:t xml:space="preserve">                   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Otvorila sam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prvu stranicu knjige i pogledom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kliznula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po riječima.</w:t>
      </w:r>
    </w:p>
    <w:p w14:paraId="2AB229F8" w14:textId="1E4B5A9E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lang w:eastAsia="hr-HR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04CA9" wp14:editId="1FBC851D">
                <wp:simplePos x="0" y="0"/>
                <wp:positionH relativeFrom="column">
                  <wp:posOffset>1139825</wp:posOffset>
                </wp:positionH>
                <wp:positionV relativeFrom="paragraph">
                  <wp:posOffset>13335</wp:posOffset>
                </wp:positionV>
                <wp:extent cx="250190" cy="127000"/>
                <wp:effectExtent l="5080" t="13335" r="40005" b="59690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1270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EEB2C" id="Ravni poveznik sa strelicom 18" o:spid="_x0000_s1026" type="#_x0000_t32" style="position:absolute;margin-left:89.75pt;margin-top:1.05pt;width:19.7pt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" strokecolor="#34164a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19BA3F" wp14:editId="4156FCEE">
                <wp:simplePos x="0" y="0"/>
                <wp:positionH relativeFrom="column">
                  <wp:posOffset>3319145</wp:posOffset>
                </wp:positionH>
                <wp:positionV relativeFrom="paragraph">
                  <wp:posOffset>38735</wp:posOffset>
                </wp:positionV>
                <wp:extent cx="240665" cy="103505"/>
                <wp:effectExtent l="41275" t="10160" r="13335" b="57785"/>
                <wp:wrapNone/>
                <wp:docPr id="17" name="Ravni poveznik sa strelic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665" cy="1035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B78D" id="Ravni poveznik sa strelicom 17" o:spid="_x0000_s1026" type="#_x0000_t32" style="position:absolute;margin-left:261.35pt;margin-top:3.05pt;width:18.95pt;height: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" strokecolor="#34164a" strokeweight=".26mm">
                <v:stroke endarrow="block" joinstyle="miter"/>
              </v:shape>
            </w:pict>
          </mc:Fallback>
        </mc:AlternateContent>
      </w:r>
    </w:p>
    <w:p w14:paraId="1000C9D7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lang w:eastAsia="zh-CN"/>
        </w:rPr>
        <w:t xml:space="preserve">                                   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>dva predikata u rečenici – složena rečenica</w:t>
      </w:r>
    </w:p>
    <w:p w14:paraId="094C002C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  <w:lang w:eastAsia="zh-CN"/>
        </w:rPr>
      </w:pPr>
    </w:p>
    <w:p w14:paraId="43AF3AE7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  <w:lang w:eastAsia="zh-CN"/>
        </w:rPr>
      </w:pPr>
    </w:p>
    <w:p w14:paraId="34737C1F" w14:textId="77777777" w:rsidR="00A05652" w:rsidRPr="00A05652" w:rsidRDefault="00A05652" w:rsidP="00A05652">
      <w:pPr>
        <w:numPr>
          <w:ilvl w:val="0"/>
          <w:numId w:val="43"/>
        </w:numPr>
        <w:tabs>
          <w:tab w:val="left" w:pos="1571"/>
        </w:tabs>
        <w:spacing w:after="200" w:line="240" w:lineRule="auto"/>
        <w:ind w:hanging="926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lang w:eastAsia="zh-CN"/>
        </w:rPr>
        <w:lastRenderedPageBreak/>
        <w:t xml:space="preserve">rečenica koja se sastoji od dviju ili više jednostavnih rečenica –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složena rečenica</w:t>
      </w:r>
    </w:p>
    <w:p w14:paraId="4D6D80AF" w14:textId="77777777" w:rsidR="00A05652" w:rsidRPr="00A05652" w:rsidRDefault="00A05652" w:rsidP="00A05652">
      <w:pPr>
        <w:numPr>
          <w:ilvl w:val="0"/>
          <w:numId w:val="43"/>
        </w:numPr>
        <w:tabs>
          <w:tab w:val="left" w:pos="1571"/>
        </w:tabs>
        <w:spacing w:after="200" w:line="240" w:lineRule="auto"/>
        <w:ind w:hanging="926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složenu rečenicu prepoznajemo po tome što ima </w:t>
      </w:r>
      <w:r w:rsidRPr="00A05652">
        <w:rPr>
          <w:rFonts w:ascii="Times New Roman" w:eastAsia="Calibri" w:hAnsi="Times New Roman" w:cs="Times New Roman"/>
          <w:noProof w:val="0"/>
          <w:color w:val="34164A"/>
          <w:lang w:eastAsia="zh-CN"/>
        </w:rPr>
        <w:t>dva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ili </w:t>
      </w:r>
      <w:r w:rsidRPr="00A05652">
        <w:rPr>
          <w:rFonts w:ascii="Times New Roman" w:eastAsia="Calibri" w:hAnsi="Times New Roman" w:cs="Times New Roman"/>
          <w:noProof w:val="0"/>
          <w:color w:val="34164A"/>
          <w:lang w:eastAsia="zh-CN"/>
        </w:rPr>
        <w:t>više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noProof w:val="0"/>
          <w:color w:val="34164A"/>
          <w:lang w:eastAsia="zh-CN"/>
        </w:rPr>
        <w:t>predikata</w:t>
      </w:r>
    </w:p>
    <w:p w14:paraId="7CEEA817" w14:textId="77777777" w:rsidR="00A05652" w:rsidRPr="00A05652" w:rsidRDefault="00A05652" w:rsidP="00A05652">
      <w:pPr>
        <w:numPr>
          <w:ilvl w:val="0"/>
          <w:numId w:val="43"/>
        </w:numPr>
        <w:tabs>
          <w:tab w:val="left" w:pos="1571"/>
        </w:tabs>
        <w:spacing w:after="200" w:line="240" w:lineRule="auto"/>
        <w:ind w:hanging="926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jednostavne rečenice unutar složene rečenice nazivamo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58001D"/>
          <w:lang w:eastAsia="zh-CN"/>
        </w:rPr>
        <w:t>surečenice</w:t>
      </w:r>
      <w:proofErr w:type="spellEnd"/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</w:t>
      </w:r>
    </w:p>
    <w:p w14:paraId="6AB3777C" w14:textId="77777777" w:rsidR="00A05652" w:rsidRPr="00A05652" w:rsidRDefault="00A05652" w:rsidP="00A05652">
      <w:pPr>
        <w:tabs>
          <w:tab w:val="left" w:pos="1571"/>
        </w:tabs>
        <w:spacing w:after="200" w:line="240" w:lineRule="auto"/>
        <w:ind w:left="1352"/>
        <w:rPr>
          <w:rFonts w:ascii="Times New Roman" w:eastAsia="Calibri" w:hAnsi="Times New Roman" w:cs="Times New Roman"/>
          <w:noProof w:val="0"/>
          <w:lang w:eastAsia="zh-CN"/>
        </w:rPr>
      </w:pPr>
    </w:p>
    <w:p w14:paraId="01FBB714" w14:textId="58D6B716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0AEE56" wp14:editId="026787F0">
                <wp:simplePos x="0" y="0"/>
                <wp:positionH relativeFrom="column">
                  <wp:posOffset>1358265</wp:posOffset>
                </wp:positionH>
                <wp:positionV relativeFrom="paragraph">
                  <wp:posOffset>70485</wp:posOffset>
                </wp:positionV>
                <wp:extent cx="2540" cy="260985"/>
                <wp:effectExtent l="13970" t="6350" r="12065" b="8890"/>
                <wp:wrapNone/>
                <wp:docPr id="16" name="Ravni poveznik sa strelic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609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BBFA" id="Ravni poveznik sa strelicom 16" o:spid="_x0000_s1026" type="#_x0000_t32" style="position:absolute;margin-left:106.95pt;margin-top:5.55pt;width:.2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" strokeweight=".26mm">
                <v:stroke joinstyle="miter"/>
              </v:shape>
            </w:pict>
          </mc:Fallback>
        </mc:AlternateContent>
      </w: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661EDA" wp14:editId="53E5FB44">
                <wp:simplePos x="0" y="0"/>
                <wp:positionH relativeFrom="column">
                  <wp:posOffset>3786505</wp:posOffset>
                </wp:positionH>
                <wp:positionV relativeFrom="paragraph">
                  <wp:posOffset>85725</wp:posOffset>
                </wp:positionV>
                <wp:extent cx="2540" cy="260985"/>
                <wp:effectExtent l="13335" t="12065" r="12700" b="12700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609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AC419" id="Ravni poveznik sa strelicom 15" o:spid="_x0000_s1026" type="#_x0000_t32" style="position:absolute;margin-left:298.15pt;margin-top:6.75pt;width:.2pt;height:2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" strokeweight=".26mm">
                <v:stroke joinstyle="miter"/>
              </v:shape>
            </w:pict>
          </mc:Fallback>
        </mc:AlternateContent>
      </w: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BA6139" wp14:editId="34DCE8D3">
                <wp:simplePos x="0" y="0"/>
                <wp:positionH relativeFrom="column">
                  <wp:posOffset>4457065</wp:posOffset>
                </wp:positionH>
                <wp:positionV relativeFrom="paragraph">
                  <wp:posOffset>70485</wp:posOffset>
                </wp:positionV>
                <wp:extent cx="2540" cy="260985"/>
                <wp:effectExtent l="7620" t="6350" r="8890" b="8890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609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6E635" id="Ravni poveznik sa strelicom 11" o:spid="_x0000_s1026" type="#_x0000_t32" style="position:absolute;margin-left:350.95pt;margin-top:5.55pt;width:.2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" strokeweight=".26mm">
                <v:stroke joinstyle="miter"/>
              </v:shape>
            </w:pict>
          </mc:Fallback>
        </mc:AlternateContent>
      </w:r>
      <w:r w:rsidRPr="00A05652">
        <w:rPr>
          <w:rFonts w:ascii="Times New Roman" w:eastAsia="Times New Roman" w:hAnsi="Times New Roman" w:cs="Times New Roman"/>
          <w:noProof w:val="0"/>
          <w:color w:val="34164A"/>
          <w:sz w:val="20"/>
          <w:szCs w:val="20"/>
          <w:lang w:eastAsia="zh-CN"/>
        </w:rPr>
        <w:t xml:space="preserve">                   </w:t>
      </w:r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 xml:space="preserve">P                                                             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>P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 xml:space="preserve">                                           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>P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 xml:space="preserve">                     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34164A"/>
          <w:sz w:val="20"/>
          <w:szCs w:val="20"/>
          <w:lang w:eastAsia="zh-CN"/>
        </w:rPr>
        <w:t>P</w:t>
      </w:r>
      <w:proofErr w:type="spellEnd"/>
    </w:p>
    <w:p w14:paraId="30AB2460" w14:textId="2BD15CA0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07AE3" wp14:editId="15244756">
                <wp:simplePos x="0" y="0"/>
                <wp:positionH relativeFrom="column">
                  <wp:posOffset>758825</wp:posOffset>
                </wp:positionH>
                <wp:positionV relativeFrom="paragraph">
                  <wp:posOffset>158115</wp:posOffset>
                </wp:positionV>
                <wp:extent cx="2540" cy="149225"/>
                <wp:effectExtent l="52705" t="11430" r="59055" b="20320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2B4B" id="Ravni poveznik sa strelicom 10" o:spid="_x0000_s1026" type="#_x0000_t32" style="position:absolute;margin-left:59.75pt;margin-top:12.45pt;width:.2pt;height:1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" strokecolor="#34164a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Times New Roman" w:eastAsia="Times New Roman" w:hAnsi="Times New Roman" w:cs="Times New Roman"/>
          <w:b/>
          <w:bCs/>
          <w:noProof w:val="0"/>
          <w:color w:val="34164A"/>
          <w:lang w:eastAsia="zh-CN"/>
        </w:rPr>
        <w:t xml:space="preserve">       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Imala sam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osjećaj  da ta rečenica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nije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preda mnom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slučajno, 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znala sam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 da </w:t>
      </w:r>
      <w:r w:rsidRPr="00A05652">
        <w:rPr>
          <w:rFonts w:ascii="Times New Roman" w:eastAsia="Calibri" w:hAnsi="Times New Roman" w:cs="Times New Roman"/>
          <w:b/>
          <w:bCs/>
          <w:noProof w:val="0"/>
          <w:color w:val="34164A"/>
          <w:lang w:eastAsia="zh-CN"/>
        </w:rPr>
        <w:t>je čekala</w:t>
      </w: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mene. </w:t>
      </w:r>
    </w:p>
    <w:p w14:paraId="309F53DD" w14:textId="4C1B1B0F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b/>
          <w:bCs/>
          <w:noProof w:val="0"/>
          <w:lang w:eastAsia="hr-HR"/>
        </w:rPr>
      </w:pP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70C43" wp14:editId="44A6BFDB">
                <wp:simplePos x="0" y="0"/>
                <wp:positionH relativeFrom="column">
                  <wp:posOffset>2501265</wp:posOffset>
                </wp:positionH>
                <wp:positionV relativeFrom="paragraph">
                  <wp:posOffset>38100</wp:posOffset>
                </wp:positionV>
                <wp:extent cx="2540" cy="149225"/>
                <wp:effectExtent l="52070" t="13335" r="59690" b="18415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8289" id="Ravni poveznik sa strelicom 9" o:spid="_x0000_s1026" type="#_x0000_t32" style="position:absolute;margin-left:196.95pt;margin-top:3pt;width:.2pt;height:1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" strokecolor="#34164a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CE5037" wp14:editId="60605B2D">
                <wp:simplePos x="0" y="0"/>
                <wp:positionH relativeFrom="column">
                  <wp:posOffset>4121150</wp:posOffset>
                </wp:positionH>
                <wp:positionV relativeFrom="paragraph">
                  <wp:posOffset>22860</wp:posOffset>
                </wp:positionV>
                <wp:extent cx="2540" cy="149225"/>
                <wp:effectExtent l="52705" t="7620" r="59055" b="24130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8DC8" id="Ravni poveznik sa strelicom 8" o:spid="_x0000_s1026" type="#_x0000_t32" style="position:absolute;margin-left:324.5pt;margin-top:1.8pt;width:.2pt;height:1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" strokecolor="#34164a" strokeweight=".26mm">
                <v:stroke endarrow="block" joinstyle="miter"/>
              </v:shape>
            </w:pict>
          </mc:Fallback>
        </mc:AlternateContent>
      </w:r>
      <w:r w:rsidRPr="00A05652">
        <w:rPr>
          <w:rFonts w:ascii="Calibri" w:eastAsia="Calibri" w:hAnsi="Calibri" w:cs="Times New Roman"/>
          <w:lang w:val="en-GB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E81AB5" wp14:editId="52C16B1F">
                <wp:simplePos x="0" y="0"/>
                <wp:positionH relativeFrom="column">
                  <wp:posOffset>4949825</wp:posOffset>
                </wp:positionH>
                <wp:positionV relativeFrom="paragraph">
                  <wp:posOffset>22860</wp:posOffset>
                </wp:positionV>
                <wp:extent cx="2540" cy="149225"/>
                <wp:effectExtent l="52705" t="7620" r="59055" b="24130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34164A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B9E6" id="Ravni poveznik sa strelicom 7" o:spid="_x0000_s1026" type="#_x0000_t32" style="position:absolute;margin-left:389.75pt;margin-top:1.8pt;width:.2pt;height:1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" strokecolor="#34164a" strokeweight=".26mm">
                <v:stroke endarrow="block" joinstyle="miter"/>
              </v:shape>
            </w:pict>
          </mc:Fallback>
        </mc:AlternateContent>
      </w:r>
    </w:p>
    <w:p w14:paraId="6B611FB9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Times New Roman" w:hAnsi="Times New Roman" w:cs="Times New Roman"/>
          <w:noProof w:val="0"/>
          <w:color w:val="7F7F7F"/>
          <w:lang w:eastAsia="zh-CN"/>
        </w:rPr>
        <w:t xml:space="preserve">           </w:t>
      </w:r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1.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>surečenica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                              2.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>surečenica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                        3.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>surečenica</w:t>
      </w:r>
      <w:proofErr w:type="spellEnd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 xml:space="preserve">     4. </w:t>
      </w:r>
      <w:proofErr w:type="spellStart"/>
      <w:r w:rsidRPr="00A05652">
        <w:rPr>
          <w:rFonts w:ascii="Times New Roman" w:eastAsia="Calibri" w:hAnsi="Times New Roman" w:cs="Times New Roman"/>
          <w:noProof w:val="0"/>
          <w:color w:val="7F7F7F"/>
          <w:lang w:eastAsia="zh-CN"/>
        </w:rPr>
        <w:t>surečenica</w:t>
      </w:r>
      <w:proofErr w:type="spellEnd"/>
    </w:p>
    <w:p w14:paraId="080ADF44" w14:textId="77777777" w:rsidR="00A05652" w:rsidRPr="00A05652" w:rsidRDefault="00A05652" w:rsidP="00A05652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F7F7F"/>
          <w:lang w:eastAsia="zh-CN"/>
        </w:rPr>
      </w:pPr>
    </w:p>
    <w:p w14:paraId="2423EC47" w14:textId="77777777" w:rsidR="00A05652" w:rsidRPr="00A05652" w:rsidRDefault="00A05652" w:rsidP="00A05652">
      <w:pPr>
        <w:numPr>
          <w:ilvl w:val="0"/>
          <w:numId w:val="38"/>
        </w:numPr>
        <w:tabs>
          <w:tab w:val="left" w:pos="1571"/>
        </w:tabs>
        <w:spacing w:after="0" w:line="240" w:lineRule="auto"/>
        <w:ind w:left="1352" w:hanging="926"/>
        <w:rPr>
          <w:rFonts w:ascii="Calibri" w:eastAsia="Calibri" w:hAnsi="Calibri" w:cs="Times New Roman"/>
          <w:noProof w:val="0"/>
          <w:lang w:val="en-GB" w:eastAsia="zh-CN"/>
        </w:rPr>
      </w:pPr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okomite crte – rečenične granice – granice među </w:t>
      </w:r>
      <w:proofErr w:type="spellStart"/>
      <w:r w:rsidRPr="00A05652">
        <w:rPr>
          <w:rFonts w:ascii="Times New Roman" w:eastAsia="Calibri" w:hAnsi="Times New Roman" w:cs="Times New Roman"/>
          <w:noProof w:val="0"/>
          <w:lang w:eastAsia="zh-CN"/>
        </w:rPr>
        <w:t>surečenicama</w:t>
      </w:r>
      <w:proofErr w:type="spellEnd"/>
      <w:r w:rsidRPr="00A05652">
        <w:rPr>
          <w:rFonts w:ascii="Times New Roman" w:eastAsia="Calibri" w:hAnsi="Times New Roman" w:cs="Times New Roman"/>
          <w:noProof w:val="0"/>
          <w:lang w:eastAsia="zh-CN"/>
        </w:rPr>
        <w:t xml:space="preserve"> unutar složene rečenice</w:t>
      </w:r>
    </w:p>
    <w:p w14:paraId="3BF80496" w14:textId="57450613" w:rsidR="00EB58F4" w:rsidRDefault="00EB58F4" w:rsidP="008C4261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6FAD2" w14:textId="77777777" w:rsidR="00FE0605" w:rsidRPr="00EB58F4" w:rsidRDefault="00FE0605" w:rsidP="008C4261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FE897" w14:textId="77777777" w:rsidR="00F31598" w:rsidRDefault="00F31598" w:rsidP="00F31598">
      <w:pPr>
        <w:pStyle w:val="Bezprored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74DAD918" w14:textId="77777777" w:rsidR="00F31598" w:rsidRDefault="00F31598" w:rsidP="00F31598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3168A593" w14:textId="6851039B" w:rsidR="00F31598" w:rsidRPr="00CE420C" w:rsidRDefault="007E08CD" w:rsidP="007E08CD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Izradi umnu mapu u kojoj ćeš prikazati 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>najvažnije podatke o jednostavnoj i složenoj rečenici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 svaku vrstu rečenice osmisli primjer.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Svoju umnu mapu možeš izraditi u nekome digitalnom alatu (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MindMeister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Popplet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>, Bubble.us).</w:t>
      </w:r>
    </w:p>
    <w:p w14:paraId="3B0BA1D9" w14:textId="740B3561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F3159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6E8A1921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D76E66">
        <w:rPr>
          <w:rFonts w:ascii="Times New Roman" w:hAnsi="Times New Roman" w:cs="Times New Roman"/>
          <w:i/>
          <w:iCs/>
          <w:sz w:val="24"/>
          <w:szCs w:val="24"/>
        </w:rPr>
        <w:t xml:space="preserve">Jednostavna i složena rečenica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167C5">
        <w:rPr>
          <w:rFonts w:ascii="Times New Roman" w:hAnsi="Times New Roman" w:cs="Times New Roman"/>
          <w:sz w:val="24"/>
          <w:szCs w:val="24"/>
        </w:rPr>
        <w:t>55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167C5">
        <w:rPr>
          <w:rFonts w:ascii="Times New Roman" w:hAnsi="Times New Roman" w:cs="Times New Roman"/>
          <w:sz w:val="24"/>
          <w:szCs w:val="24"/>
        </w:rPr>
        <w:t>59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5E0C4BB0" w14:textId="18C08E22" w:rsidR="008A5BC1" w:rsidRDefault="008A5BC1" w:rsidP="00094D7A">
      <w:pPr>
        <w:rPr>
          <w:rFonts w:ascii="Times New Roman" w:hAnsi="Times New Roman" w:cs="Times New Roman"/>
          <w:sz w:val="24"/>
          <w:szCs w:val="24"/>
        </w:rPr>
      </w:pPr>
    </w:p>
    <w:p w14:paraId="2E19771C" w14:textId="16578353" w:rsidR="008A5BC1" w:rsidRPr="008A5BC1" w:rsidRDefault="008A5BC1" w:rsidP="008A5BC1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BD1388A" w14:textId="77777777" w:rsidR="004130D7" w:rsidRPr="007E08CD" w:rsidRDefault="004130D7" w:rsidP="007E08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5E3E25" w14:textId="726EE5E5" w:rsidR="003E4839" w:rsidRDefault="004130D7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30D7">
        <w:rPr>
          <w:rFonts w:ascii="Times New Roman" w:hAnsi="Times New Roman" w:cs="Times New Roman"/>
          <w:sz w:val="24"/>
          <w:szCs w:val="24"/>
        </w:rPr>
        <w:t xml:space="preserve">Rješavanjem kviza u rubrici </w:t>
      </w:r>
      <w:r w:rsidRPr="004130D7">
        <w:rPr>
          <w:rFonts w:ascii="Times New Roman" w:hAnsi="Times New Roman" w:cs="Times New Roman"/>
          <w:i/>
          <w:sz w:val="24"/>
          <w:szCs w:val="24"/>
        </w:rPr>
        <w:t>Volim hrvatski</w:t>
      </w:r>
      <w:r w:rsidRPr="004130D7">
        <w:rPr>
          <w:rFonts w:ascii="Times New Roman" w:hAnsi="Times New Roman" w:cs="Times New Roman"/>
          <w:sz w:val="24"/>
          <w:szCs w:val="24"/>
        </w:rPr>
        <w:t xml:space="preserve"> u digitalnome udžbeniku provjer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 xml:space="preserve"> svoje znanje o</w:t>
      </w:r>
      <w:r w:rsidR="008A5BC1">
        <w:rPr>
          <w:rFonts w:ascii="Times New Roman" w:hAnsi="Times New Roman" w:cs="Times New Roman"/>
          <w:sz w:val="24"/>
          <w:szCs w:val="24"/>
        </w:rPr>
        <w:t xml:space="preserve"> </w:t>
      </w:r>
      <w:r w:rsidR="00E167C5">
        <w:rPr>
          <w:rFonts w:ascii="Times New Roman" w:hAnsi="Times New Roman" w:cs="Times New Roman"/>
          <w:sz w:val="24"/>
          <w:szCs w:val="24"/>
        </w:rPr>
        <w:t>jednostavnim i složenim rečenicama</w:t>
      </w:r>
      <w:r w:rsidR="008C4261">
        <w:rPr>
          <w:rFonts w:ascii="Times New Roman" w:hAnsi="Times New Roman" w:cs="Times New Roman"/>
          <w:sz w:val="24"/>
          <w:szCs w:val="24"/>
        </w:rPr>
        <w:t>.</w:t>
      </w:r>
    </w:p>
    <w:p w14:paraId="79A42A42" w14:textId="3CD0FDB1" w:rsidR="0035234F" w:rsidRDefault="00E167C5" w:rsidP="004130D7">
      <w:pPr>
        <w:tabs>
          <w:tab w:val="left" w:pos="1571"/>
        </w:tabs>
        <w:spacing w:line="360" w:lineRule="auto"/>
      </w:pPr>
      <w:hyperlink r:id="rId11" w:history="1">
        <w:r>
          <w:rPr>
            <w:rStyle w:val="Hiperveza"/>
            <w:rFonts w:ascii="Times New Roman" w:hAnsi="Times New Roman"/>
          </w:rPr>
          <w:t>https://www.e-sfera.hr/dodatni-digitalni-sadrzaji/9d28cd7f-f3d9-4631-9ec6-f6abe66c77c4/</w:t>
        </w:r>
      </w:hyperlink>
    </w:p>
    <w:p w14:paraId="38A13A01" w14:textId="77777777" w:rsidR="00FE0605" w:rsidRPr="007E08CD" w:rsidRDefault="00FE0605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4355FDB2" w14:textId="044915C7" w:rsidR="00094D7A" w:rsidRDefault="004130D7" w:rsidP="00F31598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08A5D0F0" w14:textId="5F35A0DB" w:rsidR="00C82F76" w:rsidRDefault="00C82F76" w:rsidP="00E167C5">
      <w:pPr>
        <w:spacing w:line="360" w:lineRule="auto"/>
      </w:pPr>
      <w:r w:rsidRPr="00C82F76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Na poveznici</w:t>
      </w:r>
      <w:r w:rsidRPr="00C82F76">
        <w:rPr>
          <w:sz w:val="24"/>
          <w:szCs w:val="24"/>
        </w:rPr>
        <w:t xml:space="preserve"> </w:t>
      </w:r>
    </w:p>
    <w:p w14:paraId="2768CC86" w14:textId="7A7AF7C9" w:rsidR="00E167C5" w:rsidRPr="00C82F76" w:rsidRDefault="00E167C5" w:rsidP="00E167C5">
      <w:pPr>
        <w:spacing w:line="36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hr-HR"/>
        </w:rPr>
      </w:pPr>
      <w:hyperlink r:id="rId12" w:history="1">
        <w:r>
          <w:rPr>
            <w:rStyle w:val="Hiperveza"/>
            <w:rFonts w:ascii="Times New Roman" w:hAnsi="Times New Roman"/>
          </w:rPr>
          <w:t>https://www.e-sfera.hr/dodatni-digitalni-</w:t>
        </w:r>
        <w:r>
          <w:rPr>
            <w:rStyle w:val="Hiperveza"/>
            <w:rFonts w:ascii="Times New Roman" w:hAnsi="Times New Roman"/>
          </w:rPr>
          <w:t>s</w:t>
        </w:r>
        <w:r>
          <w:rPr>
            <w:rStyle w:val="Hiperveza"/>
            <w:rFonts w:ascii="Times New Roman" w:hAnsi="Times New Roman"/>
          </w:rPr>
          <w:t>adrzaji/9d28cd7f-f3d9-4631-9ec6-f6abe66c77c4/</w:t>
        </w:r>
      </w:hyperlink>
    </w:p>
    <w:p w14:paraId="3B60AE54" w14:textId="19DF3AF0" w:rsidR="00295B3D" w:rsidRDefault="00C82F76" w:rsidP="008A5BC1">
      <w:pPr>
        <w:spacing w:line="360" w:lineRule="auto"/>
        <w:rPr>
          <w:rFonts w:ascii="Times New Roman" w:hAnsi="Times New Roman"/>
          <w:sz w:val="24"/>
          <w:szCs w:val="24"/>
        </w:rPr>
      </w:pPr>
      <w:r w:rsidRPr="00C82F76">
        <w:rPr>
          <w:rFonts w:ascii="Times New Roman" w:hAnsi="Times New Roman"/>
          <w:sz w:val="24"/>
          <w:szCs w:val="24"/>
        </w:rPr>
        <w:t xml:space="preserve">u rubrici </w:t>
      </w:r>
      <w:r w:rsidRPr="00C82F76">
        <w:rPr>
          <w:rFonts w:ascii="Times New Roman" w:hAnsi="Times New Roman"/>
          <w:i/>
          <w:sz w:val="24"/>
          <w:szCs w:val="24"/>
        </w:rPr>
        <w:t>Istražujem i otkrivam</w:t>
      </w:r>
      <w:r w:rsidRPr="00C82F76">
        <w:rPr>
          <w:rFonts w:ascii="Times New Roman" w:hAnsi="Times New Roman"/>
          <w:sz w:val="24"/>
          <w:szCs w:val="24"/>
        </w:rPr>
        <w:t xml:space="preserve"> upoznaj se s </w:t>
      </w:r>
      <w:r w:rsidR="00E167C5">
        <w:rPr>
          <w:rFonts w:ascii="Times New Roman" w:hAnsi="Times New Roman"/>
          <w:sz w:val="24"/>
          <w:szCs w:val="24"/>
        </w:rPr>
        <w:t>najljepšim knjižnicama svijeta</w:t>
      </w:r>
      <w:r w:rsidRPr="00C82F76">
        <w:rPr>
          <w:rFonts w:ascii="Times New Roman" w:hAnsi="Times New Roman"/>
          <w:sz w:val="24"/>
          <w:szCs w:val="24"/>
        </w:rPr>
        <w:t xml:space="preserve">. </w:t>
      </w:r>
    </w:p>
    <w:p w14:paraId="23E4D59E" w14:textId="1E325176" w:rsidR="00CD51A9" w:rsidRDefault="00CD51A9" w:rsidP="00CD51A9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Aktivnost</w:t>
      </w:r>
    </w:p>
    <w:p w14:paraId="12F296DB" w14:textId="53B7A565" w:rsidR="00CD51A9" w:rsidRPr="00CD51A9" w:rsidRDefault="00CD51A9" w:rsidP="00CD51A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Pronađi dvije latinske izreke napiši ih u bilježnicu te objasni njihovo značenje i primjenu. Objašnjenje napiši služeći se samo jednostavnim rečenicama. </w:t>
      </w:r>
    </w:p>
    <w:p w14:paraId="365C4AB1" w14:textId="77777777" w:rsidR="00295B3D" w:rsidRPr="008C4261" w:rsidRDefault="00295B3D" w:rsidP="008A5BC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F31598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6B3A4C5" w14:textId="0F0A7B51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64C25993" w14:textId="4B62D919" w:rsidR="006B029E" w:rsidRDefault="00E167C5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935" distR="114935" simplePos="0" relativeHeight="251688960" behindDoc="1" locked="0" layoutInCell="1" allowOverlap="1" wp14:anchorId="49777D93" wp14:editId="2A2F6FA5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5433060" cy="3283585"/>
            <wp:effectExtent l="19050" t="19050" r="34290" b="31115"/>
            <wp:wrapTight wrapText="bothSides">
              <wp:wrapPolygon edited="0">
                <wp:start x="-76" y="-125"/>
                <wp:lineTo x="-76" y="21679"/>
                <wp:lineTo x="21661" y="21679"/>
                <wp:lineTo x="21661" y="-125"/>
                <wp:lineTo x="-76" y="-125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83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3736"/>
                      </a:solidFill>
                      <a:miter lim="800000"/>
                      <a:headEnd/>
                      <a:tailEnd/>
                    </a:ln>
                    <a:effectLst>
                      <a:outerShdw dist="3143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A7A1" w14:textId="604B7F63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01912" w14:textId="05064406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D812" w14:textId="77777777" w:rsidR="00BA6C0F" w:rsidRDefault="00BA6C0F" w:rsidP="0069220A">
      <w:pPr>
        <w:spacing w:after="0" w:line="240" w:lineRule="auto"/>
      </w:pPr>
      <w:r>
        <w:separator/>
      </w:r>
    </w:p>
  </w:endnote>
  <w:endnote w:type="continuationSeparator" w:id="0">
    <w:p w14:paraId="05359A39" w14:textId="77777777" w:rsidR="00BA6C0F" w:rsidRDefault="00BA6C0F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CB1B8" w14:textId="77777777" w:rsidR="00BA6C0F" w:rsidRDefault="00BA6C0F" w:rsidP="0069220A">
      <w:pPr>
        <w:spacing w:after="0" w:line="240" w:lineRule="auto"/>
      </w:pPr>
      <w:r>
        <w:separator/>
      </w:r>
    </w:p>
  </w:footnote>
  <w:footnote w:type="continuationSeparator" w:id="0">
    <w:p w14:paraId="165BBDAA" w14:textId="77777777" w:rsidR="00BA6C0F" w:rsidRDefault="00BA6C0F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9pt;height:9pt" o:bullet="t">
        <v:imagedata r:id="rId1" o:title="BD14868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space"/>
      <w:lvlText w:val=""/>
      <w:lvlJc w:val="left"/>
      <w:pPr>
        <w:tabs>
          <w:tab w:val="num" w:pos="0"/>
        </w:tabs>
        <w:ind w:left="1070" w:hanging="360"/>
      </w:pPr>
      <w:rPr>
        <w:rFonts w:ascii="Wingdings" w:hAnsi="Wingdings" w:cs="Times New Roman" w:hint="default"/>
        <w:lang w:val="hr-HR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339966"/>
        <w:sz w:val="18"/>
        <w:szCs w:val="18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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</w:abstractNum>
  <w:abstractNum w:abstractNumId="3" w15:restartNumberingAfterBreak="0">
    <w:nsid w:val="00000004"/>
    <w:multiLevelType w:val="singleLevel"/>
    <w:tmpl w:val="35ECFB6E"/>
    <w:name w:val="WW8Num4"/>
    <w:lvl w:ilvl="0">
      <w:start w:val="1"/>
      <w:numFmt w:val="bullet"/>
      <w:suff w:val="space"/>
      <w:lvlText w:val=""/>
      <w:lvlJc w:val="left"/>
      <w:pPr>
        <w:tabs>
          <w:tab w:val="num" w:pos="3119"/>
        </w:tabs>
        <w:ind w:left="4471" w:hanging="360"/>
      </w:pPr>
      <w:rPr>
        <w:rFonts w:ascii="Wingdings" w:hAnsi="Wingdings" w:cs="Wingdings" w:hint="default"/>
        <w:color w:val="F4B083" w:themeColor="accent2" w:themeTint="99"/>
        <w:sz w:val="18"/>
        <w:szCs w:val="18"/>
        <w:lang w:val="hr-HR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1352" w:hanging="360"/>
      </w:pPr>
      <w:rPr>
        <w:rFonts w:ascii="Wingdings" w:hAnsi="Wingdings" w:cs="Wingdings" w:hint="default"/>
        <w:color w:val="34164A"/>
        <w:sz w:val="18"/>
        <w:szCs w:val="18"/>
        <w:lang w:val="hr-HR"/>
      </w:rPr>
    </w:lvl>
  </w:abstractNum>
  <w:abstractNum w:abstractNumId="5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44C94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33C90"/>
    <w:multiLevelType w:val="hybridMultilevel"/>
    <w:tmpl w:val="336E81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14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4622B6"/>
    <w:multiLevelType w:val="hybridMultilevel"/>
    <w:tmpl w:val="19C6271A"/>
    <w:lvl w:ilvl="0" w:tplc="E2C689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13"/>
  </w:num>
  <w:num w:numId="4">
    <w:abstractNumId w:val="14"/>
  </w:num>
  <w:num w:numId="5">
    <w:abstractNumId w:val="24"/>
  </w:num>
  <w:num w:numId="6">
    <w:abstractNumId w:val="18"/>
  </w:num>
  <w:num w:numId="7">
    <w:abstractNumId w:val="41"/>
  </w:num>
  <w:num w:numId="8">
    <w:abstractNumId w:val="39"/>
  </w:num>
  <w:num w:numId="9">
    <w:abstractNumId w:val="36"/>
  </w:num>
  <w:num w:numId="10">
    <w:abstractNumId w:val="6"/>
  </w:num>
  <w:num w:numId="11">
    <w:abstractNumId w:val="34"/>
  </w:num>
  <w:num w:numId="12">
    <w:abstractNumId w:val="31"/>
  </w:num>
  <w:num w:numId="13">
    <w:abstractNumId w:val="16"/>
  </w:num>
  <w:num w:numId="14">
    <w:abstractNumId w:val="7"/>
  </w:num>
  <w:num w:numId="15">
    <w:abstractNumId w:val="19"/>
  </w:num>
  <w:num w:numId="16">
    <w:abstractNumId w:val="32"/>
  </w:num>
  <w:num w:numId="17">
    <w:abstractNumId w:val="5"/>
  </w:num>
  <w:num w:numId="18">
    <w:abstractNumId w:val="25"/>
  </w:num>
  <w:num w:numId="19">
    <w:abstractNumId w:val="27"/>
  </w:num>
  <w:num w:numId="20">
    <w:abstractNumId w:val="15"/>
  </w:num>
  <w:num w:numId="21">
    <w:abstractNumId w:val="11"/>
  </w:num>
  <w:num w:numId="22">
    <w:abstractNumId w:val="29"/>
  </w:num>
  <w:num w:numId="23">
    <w:abstractNumId w:val="13"/>
  </w:num>
  <w:num w:numId="24">
    <w:abstractNumId w:val="35"/>
  </w:num>
  <w:num w:numId="25">
    <w:abstractNumId w:val="23"/>
  </w:num>
  <w:num w:numId="26">
    <w:abstractNumId w:val="12"/>
  </w:num>
  <w:num w:numId="27">
    <w:abstractNumId w:val="10"/>
  </w:num>
  <w:num w:numId="28">
    <w:abstractNumId w:val="33"/>
  </w:num>
  <w:num w:numId="29">
    <w:abstractNumId w:val="26"/>
  </w:num>
  <w:num w:numId="30">
    <w:abstractNumId w:val="30"/>
  </w:num>
  <w:num w:numId="31">
    <w:abstractNumId w:val="28"/>
  </w:num>
  <w:num w:numId="32">
    <w:abstractNumId w:val="22"/>
  </w:num>
  <w:num w:numId="33">
    <w:abstractNumId w:val="8"/>
  </w:num>
  <w:num w:numId="34">
    <w:abstractNumId w:val="21"/>
  </w:num>
  <w:num w:numId="35">
    <w:abstractNumId w:val="20"/>
  </w:num>
  <w:num w:numId="36">
    <w:abstractNumId w:val="40"/>
  </w:num>
  <w:num w:numId="37">
    <w:abstractNumId w:val="2"/>
  </w:num>
  <w:num w:numId="38">
    <w:abstractNumId w:val="0"/>
  </w:num>
  <w:num w:numId="39">
    <w:abstractNumId w:val="3"/>
  </w:num>
  <w:num w:numId="40">
    <w:abstractNumId w:val="37"/>
  </w:num>
  <w:num w:numId="41">
    <w:abstractNumId w:val="9"/>
  </w:num>
  <w:num w:numId="42">
    <w:abstractNumId w:val="1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2684E"/>
    <w:rsid w:val="002321CA"/>
    <w:rsid w:val="00252B5A"/>
    <w:rsid w:val="0026034A"/>
    <w:rsid w:val="002859A6"/>
    <w:rsid w:val="00295B3D"/>
    <w:rsid w:val="002A3A7A"/>
    <w:rsid w:val="002A76C6"/>
    <w:rsid w:val="002C2905"/>
    <w:rsid w:val="00307F43"/>
    <w:rsid w:val="00315E03"/>
    <w:rsid w:val="00330071"/>
    <w:rsid w:val="0035234F"/>
    <w:rsid w:val="0038319F"/>
    <w:rsid w:val="00386477"/>
    <w:rsid w:val="00392BF7"/>
    <w:rsid w:val="003A3686"/>
    <w:rsid w:val="003C3316"/>
    <w:rsid w:val="003D7D09"/>
    <w:rsid w:val="003E4839"/>
    <w:rsid w:val="004130D7"/>
    <w:rsid w:val="00424719"/>
    <w:rsid w:val="00444645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97129"/>
    <w:rsid w:val="005A042E"/>
    <w:rsid w:val="005B18F2"/>
    <w:rsid w:val="005D32F1"/>
    <w:rsid w:val="0060091B"/>
    <w:rsid w:val="0062616E"/>
    <w:rsid w:val="00643B4B"/>
    <w:rsid w:val="0069220A"/>
    <w:rsid w:val="006B029E"/>
    <w:rsid w:val="006D0F4A"/>
    <w:rsid w:val="006D424D"/>
    <w:rsid w:val="006F0208"/>
    <w:rsid w:val="00705993"/>
    <w:rsid w:val="00711CB4"/>
    <w:rsid w:val="00722174"/>
    <w:rsid w:val="007623BA"/>
    <w:rsid w:val="00796889"/>
    <w:rsid w:val="007B4909"/>
    <w:rsid w:val="007B6D5A"/>
    <w:rsid w:val="007C7386"/>
    <w:rsid w:val="007D10A7"/>
    <w:rsid w:val="007D15FC"/>
    <w:rsid w:val="007E08CD"/>
    <w:rsid w:val="00812B37"/>
    <w:rsid w:val="00823E56"/>
    <w:rsid w:val="00827956"/>
    <w:rsid w:val="0085680C"/>
    <w:rsid w:val="00865F27"/>
    <w:rsid w:val="00887122"/>
    <w:rsid w:val="008A517C"/>
    <w:rsid w:val="008A5BC1"/>
    <w:rsid w:val="008B589C"/>
    <w:rsid w:val="008C4261"/>
    <w:rsid w:val="008D5321"/>
    <w:rsid w:val="008D7237"/>
    <w:rsid w:val="00926167"/>
    <w:rsid w:val="0094154B"/>
    <w:rsid w:val="00946E50"/>
    <w:rsid w:val="00951D38"/>
    <w:rsid w:val="009811B1"/>
    <w:rsid w:val="00992D70"/>
    <w:rsid w:val="0099516A"/>
    <w:rsid w:val="009D09D8"/>
    <w:rsid w:val="009F0F6D"/>
    <w:rsid w:val="00A05652"/>
    <w:rsid w:val="00A4713B"/>
    <w:rsid w:val="00A91F01"/>
    <w:rsid w:val="00AB0B85"/>
    <w:rsid w:val="00AB583F"/>
    <w:rsid w:val="00AC13AE"/>
    <w:rsid w:val="00AD0D3C"/>
    <w:rsid w:val="00AD2533"/>
    <w:rsid w:val="00AF1668"/>
    <w:rsid w:val="00B00577"/>
    <w:rsid w:val="00B51483"/>
    <w:rsid w:val="00B553D7"/>
    <w:rsid w:val="00B56B04"/>
    <w:rsid w:val="00B61E94"/>
    <w:rsid w:val="00B74EAB"/>
    <w:rsid w:val="00B929E5"/>
    <w:rsid w:val="00BA6C0F"/>
    <w:rsid w:val="00BB022B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2F76"/>
    <w:rsid w:val="00C836BB"/>
    <w:rsid w:val="00C97128"/>
    <w:rsid w:val="00CB56D4"/>
    <w:rsid w:val="00CC3732"/>
    <w:rsid w:val="00CD51A9"/>
    <w:rsid w:val="00CE420C"/>
    <w:rsid w:val="00D04134"/>
    <w:rsid w:val="00D07A5F"/>
    <w:rsid w:val="00D11D85"/>
    <w:rsid w:val="00D31881"/>
    <w:rsid w:val="00D43D9C"/>
    <w:rsid w:val="00D44E7E"/>
    <w:rsid w:val="00D52C06"/>
    <w:rsid w:val="00D76E66"/>
    <w:rsid w:val="00D90F96"/>
    <w:rsid w:val="00DC791C"/>
    <w:rsid w:val="00DE6800"/>
    <w:rsid w:val="00DF53FC"/>
    <w:rsid w:val="00E167C5"/>
    <w:rsid w:val="00E300E7"/>
    <w:rsid w:val="00E632CF"/>
    <w:rsid w:val="00E720B6"/>
    <w:rsid w:val="00E9262A"/>
    <w:rsid w:val="00EB1C7E"/>
    <w:rsid w:val="00EB58F4"/>
    <w:rsid w:val="00EE5AA0"/>
    <w:rsid w:val="00F05052"/>
    <w:rsid w:val="00F1488C"/>
    <w:rsid w:val="00F31598"/>
    <w:rsid w:val="00F67E46"/>
    <w:rsid w:val="00F82003"/>
    <w:rsid w:val="00F9126D"/>
    <w:rsid w:val="00FE0605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  <w:style w:type="character" w:customStyle="1" w:styleId="WW8Num3z0">
    <w:name w:val="WW8Num3z0"/>
    <w:rsid w:val="00A05652"/>
    <w:rPr>
      <w:rFonts w:ascii="Times New Roman" w:hAnsi="Times New Roman" w:cs="Times New Roman" w:hint="defaul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e-sfera.hr/dodatni-digitalni-sadrzaji/9d28cd7f-f3d9-4631-9ec6-f6abe66c77c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9d28cd7f-f3d9-4631-9ec6-f6abe66c77c4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111</cp:revision>
  <dcterms:created xsi:type="dcterms:W3CDTF">2020-05-17T11:00:00Z</dcterms:created>
  <dcterms:modified xsi:type="dcterms:W3CDTF">2021-12-12T13:57:00Z</dcterms:modified>
</cp:coreProperties>
</file>